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1485"/>
        <w:gridCol w:w="1485"/>
      </w:tblGrid>
      <w:tr w:rsidR="00D3441D" w14:paraId="1D13D3A1" w14:textId="77777777" w:rsidTr="00D3441D">
        <w:trPr>
          <w:trHeight w:val="283"/>
        </w:trPr>
        <w:tc>
          <w:tcPr>
            <w:tcW w:w="9628" w:type="dxa"/>
            <w:gridSpan w:val="3"/>
            <w:vAlign w:val="center"/>
          </w:tcPr>
          <w:p w14:paraId="6FDA1991" w14:textId="7C56AFEE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DATI DEL SEGNALANTE</w:t>
            </w:r>
          </w:p>
        </w:tc>
      </w:tr>
      <w:tr w:rsidR="00D3441D" w14:paraId="527E6FF0" w14:textId="77777777" w:rsidTr="00D3441D">
        <w:trPr>
          <w:trHeight w:val="454"/>
        </w:trPr>
        <w:tc>
          <w:tcPr>
            <w:tcW w:w="9628" w:type="dxa"/>
            <w:gridSpan w:val="3"/>
            <w:tcBorders>
              <w:bottom w:val="single" w:sz="4" w:space="0" w:color="auto"/>
            </w:tcBorders>
            <w:vAlign w:val="bottom"/>
          </w:tcPr>
          <w:p w14:paraId="1CAA7605" w14:textId="1F1DC1B9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 xml:space="preserve">Nome e Cognome (dati </w:t>
            </w:r>
            <w:r w:rsidRPr="00D3441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non</w:t>
            </w: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 xml:space="preserve"> obbligatori)</w:t>
            </w:r>
          </w:p>
        </w:tc>
      </w:tr>
      <w:tr w:rsidR="00D3441D" w14:paraId="297AED0B" w14:textId="77777777" w:rsidTr="00D3441D">
        <w:trPr>
          <w:trHeight w:val="39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2706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  <w:u w:val="single"/>
              </w:rPr>
            </w:pPr>
          </w:p>
        </w:tc>
      </w:tr>
      <w:tr w:rsidR="00D3441D" w14:paraId="3A01EFD9" w14:textId="77777777" w:rsidTr="00D3441D">
        <w:trPr>
          <w:trHeight w:val="454"/>
        </w:trPr>
        <w:tc>
          <w:tcPr>
            <w:tcW w:w="96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E48CFE" w14:textId="4C6E72AE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>Canali di contatto prescelti (p.e. indirizzo mail privato, numero di telefono, etc)</w:t>
            </w:r>
          </w:p>
        </w:tc>
      </w:tr>
      <w:tr w:rsidR="00D3441D" w14:paraId="0053E7BF" w14:textId="77777777" w:rsidTr="00D3441D">
        <w:trPr>
          <w:trHeight w:val="39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302B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  <w:u w:val="single"/>
              </w:rPr>
            </w:pPr>
          </w:p>
        </w:tc>
      </w:tr>
      <w:tr w:rsidR="00D3441D" w14:paraId="26946DDC" w14:textId="77777777" w:rsidTr="00154B4C">
        <w:trPr>
          <w:trHeight w:val="340"/>
        </w:trPr>
        <w:tc>
          <w:tcPr>
            <w:tcW w:w="9628" w:type="dxa"/>
            <w:gridSpan w:val="3"/>
            <w:tcBorders>
              <w:top w:val="single" w:sz="4" w:space="0" w:color="auto"/>
            </w:tcBorders>
            <w:vAlign w:val="center"/>
          </w:tcPr>
          <w:p w14:paraId="3A4C9247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  <w:u w:val="single"/>
              </w:rPr>
            </w:pPr>
          </w:p>
        </w:tc>
      </w:tr>
      <w:tr w:rsidR="00D3441D" w14:paraId="28970FA6" w14:textId="77777777" w:rsidTr="00D3441D">
        <w:tc>
          <w:tcPr>
            <w:tcW w:w="9628" w:type="dxa"/>
            <w:gridSpan w:val="3"/>
            <w:vAlign w:val="center"/>
          </w:tcPr>
          <w:p w14:paraId="2DEE4342" w14:textId="349A5E0E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OGGETTO DELLA SEGNALAZIONE</w:t>
            </w:r>
          </w:p>
        </w:tc>
      </w:tr>
      <w:tr w:rsidR="00D3441D" w14:paraId="35802351" w14:textId="77777777" w:rsidTr="00D3441D">
        <w:trPr>
          <w:trHeight w:val="454"/>
        </w:trPr>
        <w:tc>
          <w:tcPr>
            <w:tcW w:w="9628" w:type="dxa"/>
            <w:gridSpan w:val="3"/>
            <w:tcBorders>
              <w:bottom w:val="single" w:sz="4" w:space="0" w:color="auto"/>
            </w:tcBorders>
            <w:vAlign w:val="bottom"/>
          </w:tcPr>
          <w:p w14:paraId="1531E08C" w14:textId="491C1F29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>Periodo/data in cui il fatto si è verificato</w:t>
            </w:r>
          </w:p>
        </w:tc>
      </w:tr>
      <w:tr w:rsidR="00D3441D" w14:paraId="59C58FBB" w14:textId="77777777" w:rsidTr="00D3441D">
        <w:trPr>
          <w:trHeight w:val="39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B6E0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  <w:tr w:rsidR="00D3441D" w14:paraId="439093C5" w14:textId="77777777" w:rsidTr="00D3441D">
        <w:trPr>
          <w:trHeight w:val="454"/>
        </w:trPr>
        <w:tc>
          <w:tcPr>
            <w:tcW w:w="96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CFA243" w14:textId="503E6E2D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>Area di operatività aziendale a cui può essere riferito il fatto</w:t>
            </w:r>
          </w:p>
        </w:tc>
      </w:tr>
      <w:tr w:rsidR="00D3441D" w14:paraId="109E42F8" w14:textId="77777777" w:rsidTr="00D3441D">
        <w:trPr>
          <w:trHeight w:val="39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0B09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  <w:tr w:rsidR="00D3441D" w14:paraId="642E68E2" w14:textId="77777777" w:rsidTr="00D3441D">
        <w:trPr>
          <w:trHeight w:val="454"/>
        </w:trPr>
        <w:tc>
          <w:tcPr>
            <w:tcW w:w="9628" w:type="dxa"/>
            <w:gridSpan w:val="3"/>
            <w:tcBorders>
              <w:top w:val="single" w:sz="4" w:space="0" w:color="auto"/>
            </w:tcBorders>
            <w:vAlign w:val="bottom"/>
          </w:tcPr>
          <w:p w14:paraId="56C52522" w14:textId="64320D10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>Soggetti coinvolti:</w:t>
            </w:r>
          </w:p>
        </w:tc>
      </w:tr>
      <w:tr w:rsidR="00D3441D" w14:paraId="049D74E3" w14:textId="77777777" w:rsidTr="00D3441D">
        <w:trPr>
          <w:trHeight w:val="340"/>
        </w:trPr>
        <w:tc>
          <w:tcPr>
            <w:tcW w:w="9628" w:type="dxa"/>
            <w:gridSpan w:val="3"/>
            <w:tcBorders>
              <w:bottom w:val="single" w:sz="4" w:space="0" w:color="auto"/>
            </w:tcBorders>
            <w:vAlign w:val="bottom"/>
          </w:tcPr>
          <w:p w14:paraId="518C0B61" w14:textId="58EE8D2D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</w:rPr>
              <w:t>Interni</w:t>
            </w:r>
          </w:p>
        </w:tc>
      </w:tr>
      <w:tr w:rsidR="00D3441D" w14:paraId="7056107C" w14:textId="77777777" w:rsidTr="00D3441D">
        <w:trPr>
          <w:trHeight w:val="39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2299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  <w:tr w:rsidR="00D3441D" w14:paraId="69A014A5" w14:textId="77777777" w:rsidTr="00D3441D">
        <w:trPr>
          <w:trHeight w:val="340"/>
        </w:trPr>
        <w:tc>
          <w:tcPr>
            <w:tcW w:w="96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1E5498" w14:textId="36762E9B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</w:rPr>
              <w:t>Esterni</w:t>
            </w:r>
          </w:p>
        </w:tc>
      </w:tr>
      <w:tr w:rsidR="00D3441D" w14:paraId="5FC9A868" w14:textId="77777777" w:rsidTr="00D3441D">
        <w:trPr>
          <w:trHeight w:val="39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7FFB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  <w:tr w:rsidR="00D3441D" w14:paraId="5B148B06" w14:textId="77777777" w:rsidTr="00D3441D">
        <w:trPr>
          <w:trHeight w:val="454"/>
        </w:trPr>
        <w:tc>
          <w:tcPr>
            <w:tcW w:w="96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00D5BE" w14:textId="03566092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>Descrizione del fatto oggetto di segnalazione</w:t>
            </w:r>
          </w:p>
        </w:tc>
      </w:tr>
      <w:tr w:rsidR="00D3441D" w14:paraId="6CA9B4EF" w14:textId="77777777" w:rsidTr="00D3441D">
        <w:trPr>
          <w:trHeight w:val="90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082E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  <w:tr w:rsidR="00D3441D" w14:paraId="4DF961AB" w14:textId="77777777" w:rsidTr="00D3441D">
        <w:trPr>
          <w:trHeight w:val="454"/>
        </w:trPr>
        <w:tc>
          <w:tcPr>
            <w:tcW w:w="96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80D1B2" w14:textId="2851209F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>Elementi di prova</w:t>
            </w:r>
          </w:p>
        </w:tc>
      </w:tr>
      <w:tr w:rsidR="00D3441D" w14:paraId="1687B477" w14:textId="77777777" w:rsidTr="00154B4C">
        <w:trPr>
          <w:trHeight w:val="90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041D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  <w:tr w:rsidR="00D3441D" w14:paraId="4C052140" w14:textId="77777777" w:rsidTr="00D3441D">
        <w:tc>
          <w:tcPr>
            <w:tcW w:w="9628" w:type="dxa"/>
            <w:gridSpan w:val="3"/>
            <w:tcBorders>
              <w:top w:val="single" w:sz="4" w:space="0" w:color="auto"/>
            </w:tcBorders>
            <w:vAlign w:val="center"/>
          </w:tcPr>
          <w:p w14:paraId="439F296D" w14:textId="2BB3D536" w:rsidR="00D3441D" w:rsidRPr="00D3441D" w:rsidRDefault="00D3441D" w:rsidP="00D3441D">
            <w:pPr>
              <w:suppressAutoHyphens w:val="0"/>
              <w:jc w:val="center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i/>
                <w:iCs/>
                <w:color w:val="000000"/>
                <w:sz w:val="18"/>
                <w:szCs w:val="18"/>
              </w:rPr>
              <w:t>Si raccomanda di allegare tutta la documentazione che si ritenga possa essere utile a corroborare la segnalazione;</w:t>
            </w:r>
          </w:p>
        </w:tc>
      </w:tr>
      <w:tr w:rsidR="00D3441D" w14:paraId="3D2E1F36" w14:textId="77777777" w:rsidTr="00D3441D">
        <w:tc>
          <w:tcPr>
            <w:tcW w:w="9628" w:type="dxa"/>
            <w:gridSpan w:val="3"/>
            <w:vAlign w:val="center"/>
          </w:tcPr>
          <w:p w14:paraId="2DD41B75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  <w:tr w:rsidR="00D3441D" w14:paraId="77FB2ED8" w14:textId="77777777" w:rsidTr="00D3441D">
        <w:trPr>
          <w:trHeight w:val="454"/>
        </w:trPr>
        <w:tc>
          <w:tcPr>
            <w:tcW w:w="9628" w:type="dxa"/>
            <w:gridSpan w:val="3"/>
            <w:tcBorders>
              <w:bottom w:val="single" w:sz="4" w:space="0" w:color="auto"/>
            </w:tcBorders>
            <w:vAlign w:val="bottom"/>
          </w:tcPr>
          <w:p w14:paraId="58135044" w14:textId="4118454B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>Altri soggetti che possono riferire sui fatti oggetto di segnalazione:</w:t>
            </w:r>
          </w:p>
        </w:tc>
      </w:tr>
      <w:tr w:rsidR="00D3441D" w14:paraId="72720015" w14:textId="77777777" w:rsidTr="00D3441D">
        <w:trPr>
          <w:trHeight w:val="39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3ABB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  <w:tr w:rsidR="00D3441D" w14:paraId="6A454D77" w14:textId="77777777" w:rsidTr="00154B4C">
        <w:trPr>
          <w:trHeight w:val="227"/>
        </w:trPr>
        <w:tc>
          <w:tcPr>
            <w:tcW w:w="9628" w:type="dxa"/>
            <w:gridSpan w:val="3"/>
            <w:tcBorders>
              <w:top w:val="single" w:sz="4" w:space="0" w:color="auto"/>
            </w:tcBorders>
            <w:vAlign w:val="center"/>
          </w:tcPr>
          <w:p w14:paraId="4FA0E385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  <w:tr w:rsidR="00D3441D" w14:paraId="5E6E4250" w14:textId="77777777" w:rsidTr="00D3441D">
        <w:trPr>
          <w:trHeight w:val="454"/>
        </w:trPr>
        <w:tc>
          <w:tcPr>
            <w:tcW w:w="6658" w:type="dxa"/>
            <w:vAlign w:val="center"/>
          </w:tcPr>
          <w:p w14:paraId="7ABEFC53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>Altri soggetti ai quali è stata inoltrata la segnalazione del fatto?</w:t>
            </w: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14:paraId="3724186F" w14:textId="4FA2B71F" w:rsidR="00D3441D" w:rsidRPr="00D3441D" w:rsidRDefault="0067435A" w:rsidP="00D3441D">
            <w:pPr>
              <w:suppressAutoHyphens w:val="0"/>
              <w:jc w:val="center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Arial Nova" w:hAnsi="Arial Nova" w:cs="Calibri"/>
                  <w:color w:val="000000"/>
                  <w:sz w:val="22"/>
                  <w:szCs w:val="22"/>
                </w:rPr>
                <w:id w:val="20523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41D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3441D">
              <w:rPr>
                <w:rFonts w:ascii="Arial Nova" w:hAnsi="Arial Nova" w:cs="Calibri"/>
                <w:color w:val="000000"/>
                <w:sz w:val="22"/>
                <w:szCs w:val="22"/>
              </w:rPr>
              <w:t xml:space="preserve"> Sì</w:t>
            </w:r>
          </w:p>
        </w:tc>
        <w:tc>
          <w:tcPr>
            <w:tcW w:w="1485" w:type="dxa"/>
            <w:vAlign w:val="center"/>
          </w:tcPr>
          <w:p w14:paraId="3F4F409B" w14:textId="31CE2AD6" w:rsidR="00D3441D" w:rsidRPr="00D3441D" w:rsidRDefault="0067435A" w:rsidP="00D3441D">
            <w:pPr>
              <w:suppressAutoHyphens w:val="0"/>
              <w:jc w:val="center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Arial Nova" w:hAnsi="Arial Nova" w:cs="Calibri"/>
                  <w:color w:val="000000"/>
                  <w:sz w:val="22"/>
                  <w:szCs w:val="22"/>
                </w:rPr>
                <w:id w:val="69018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41D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3441D">
              <w:rPr>
                <w:rFonts w:ascii="Arial Nova" w:hAnsi="Arial Nova" w:cs="Calibri"/>
                <w:color w:val="000000"/>
                <w:sz w:val="22"/>
                <w:szCs w:val="22"/>
              </w:rPr>
              <w:t xml:space="preserve"> No</w:t>
            </w:r>
          </w:p>
        </w:tc>
      </w:tr>
      <w:tr w:rsidR="00D3441D" w14:paraId="2E667A0E" w14:textId="77777777" w:rsidTr="00D3441D">
        <w:tc>
          <w:tcPr>
            <w:tcW w:w="9628" w:type="dxa"/>
            <w:gridSpan w:val="3"/>
            <w:vAlign w:val="center"/>
          </w:tcPr>
          <w:p w14:paraId="7E7D77B6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  <w:tr w:rsidR="00D3441D" w14:paraId="258779AE" w14:textId="77777777" w:rsidTr="00154B4C">
        <w:trPr>
          <w:trHeight w:val="340"/>
        </w:trPr>
        <w:tc>
          <w:tcPr>
            <w:tcW w:w="9628" w:type="dxa"/>
            <w:gridSpan w:val="3"/>
            <w:tcBorders>
              <w:bottom w:val="single" w:sz="4" w:space="0" w:color="auto"/>
            </w:tcBorders>
            <w:vAlign w:val="bottom"/>
          </w:tcPr>
          <w:p w14:paraId="14ABFFF8" w14:textId="4DF41D53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  <w:r w:rsidRPr="00D3441D">
              <w:rPr>
                <w:rFonts w:ascii="Arial Nova" w:hAnsi="Arial Nova" w:cs="Calibri"/>
                <w:color w:val="000000"/>
                <w:sz w:val="22"/>
                <w:szCs w:val="22"/>
              </w:rPr>
              <w:t>Specificare quali soggetti e quando</w:t>
            </w:r>
          </w:p>
        </w:tc>
      </w:tr>
      <w:tr w:rsidR="00D3441D" w14:paraId="63C469F7" w14:textId="77777777" w:rsidTr="00D3441D">
        <w:trPr>
          <w:trHeight w:val="567"/>
        </w:trPr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D66F" w14:textId="77777777" w:rsidR="00D3441D" w:rsidRPr="00D3441D" w:rsidRDefault="00D3441D" w:rsidP="00D3441D">
            <w:pPr>
              <w:suppressAutoHyphens w:val="0"/>
              <w:rPr>
                <w:rFonts w:ascii="Arial Nova" w:hAnsi="Arial Nova" w:cs="Calibri"/>
                <w:color w:val="000000"/>
                <w:sz w:val="22"/>
                <w:szCs w:val="22"/>
              </w:rPr>
            </w:pPr>
          </w:p>
        </w:tc>
      </w:tr>
    </w:tbl>
    <w:p w14:paraId="104BD5E7" w14:textId="77777777" w:rsidR="00D3441D" w:rsidRPr="00154B4C" w:rsidRDefault="00D3441D">
      <w:pPr>
        <w:suppressAutoHyphens w:val="0"/>
        <w:rPr>
          <w:rFonts w:ascii="Calibri" w:hAnsi="Calibri" w:cs="Calibri"/>
          <w:b/>
          <w:bCs/>
          <w:color w:val="000000"/>
          <w:sz w:val="8"/>
          <w:szCs w:val="8"/>
          <w:u w:val="singl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588"/>
        <w:gridCol w:w="3210"/>
      </w:tblGrid>
      <w:tr w:rsidR="00D3441D" w14:paraId="6E7F069C" w14:textId="77777777" w:rsidTr="00D3441D">
        <w:tc>
          <w:tcPr>
            <w:tcW w:w="2830" w:type="dxa"/>
          </w:tcPr>
          <w:p w14:paraId="62BE5E0D" w14:textId="6CF96CB3" w:rsidR="00D3441D" w:rsidRPr="00D3441D" w:rsidRDefault="00D3441D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41D">
              <w:rPr>
                <w:rFonts w:ascii="Calibri" w:hAnsi="Calibri" w:cs="Calibri"/>
                <w:color w:val="000000"/>
                <w:sz w:val="24"/>
                <w:szCs w:val="24"/>
              </w:rPr>
              <w:t>Data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588" w:type="dxa"/>
          </w:tcPr>
          <w:p w14:paraId="3C2AF795" w14:textId="77777777" w:rsidR="00D3441D" w:rsidRPr="00D3441D" w:rsidRDefault="00D3441D">
            <w:pPr>
              <w:suppressAutoHyphens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217D0A89" w14:textId="77777777" w:rsidR="00D3441D" w:rsidRDefault="00D3441D" w:rsidP="00D3441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Firma</w:t>
            </w:r>
          </w:p>
          <w:p w14:paraId="5768E752" w14:textId="2C349FD1" w:rsidR="00D3441D" w:rsidRPr="00D3441D" w:rsidRDefault="00D3441D" w:rsidP="00D3441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441D">
              <w:rPr>
                <w:rFonts w:ascii="Calibri" w:hAnsi="Calibri" w:cs="Calibri"/>
                <w:color w:val="000000"/>
              </w:rPr>
              <w:t>(non obbligatoria)</w:t>
            </w:r>
          </w:p>
        </w:tc>
      </w:tr>
    </w:tbl>
    <w:p w14:paraId="4B5DEA70" w14:textId="77777777" w:rsidR="00A434E6" w:rsidRPr="00154B4C" w:rsidRDefault="00A434E6" w:rsidP="00154B4C">
      <w:pPr>
        <w:pStyle w:val="Testonormale2"/>
        <w:spacing w:line="142" w:lineRule="atLeast"/>
        <w:jc w:val="both"/>
        <w:rPr>
          <w:rFonts w:ascii="Calibri" w:hAnsi="Calibri" w:cs="Calibri"/>
          <w:sz w:val="2"/>
          <w:szCs w:val="2"/>
        </w:rPr>
      </w:pPr>
    </w:p>
    <w:sectPr w:rsidR="00A434E6" w:rsidRPr="00154B4C" w:rsidSect="0067435A">
      <w:headerReference w:type="default" r:id="rId7"/>
      <w:footerReference w:type="default" r:id="rId8"/>
      <w:pgSz w:w="11906" w:h="16838"/>
      <w:pgMar w:top="519" w:right="1134" w:bottom="1134" w:left="1134" w:header="284" w:footer="56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23E6A" w14:textId="77777777" w:rsidR="00B36E38" w:rsidRDefault="00B36E38">
      <w:r>
        <w:separator/>
      </w:r>
    </w:p>
  </w:endnote>
  <w:endnote w:type="continuationSeparator" w:id="0">
    <w:p w14:paraId="310FEF24" w14:textId="77777777" w:rsidR="00B36E38" w:rsidRDefault="00B3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HelveticaNeueLT Std Lt C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IDFont+F3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NewBskvll BT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26C69" w14:textId="29A1812C" w:rsidR="00E7341F" w:rsidRDefault="00E7341F" w:rsidP="0067435A">
    <w:pPr>
      <w:pStyle w:val="Pidipagina"/>
      <w:ind w:left="-142"/>
      <w:jc w:val="center"/>
    </w:pPr>
    <w:r>
      <w:rPr>
        <w:noProof/>
      </w:rPr>
      <w:drawing>
        <wp:inline distT="0" distB="0" distL="0" distR="0" wp14:anchorId="33E53E0A" wp14:editId="0CD0F662">
          <wp:extent cx="6528435" cy="704839"/>
          <wp:effectExtent l="0" t="0" r="0" b="635"/>
          <wp:docPr id="1178442303" name="Immagine 1" descr="Immagine che contiene testo, schermata, Carattere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451340" name="Immagine 1" descr="Immagine che contiene testo, schermata, Carattere, line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021" cy="71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BC815" w14:textId="77777777" w:rsidR="00B36E38" w:rsidRDefault="00B36E38">
      <w:r>
        <w:separator/>
      </w:r>
    </w:p>
  </w:footnote>
  <w:footnote w:type="continuationSeparator" w:id="0">
    <w:p w14:paraId="22D6EEA0" w14:textId="77777777" w:rsidR="00B36E38" w:rsidRDefault="00B36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-5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1"/>
      <w:gridCol w:w="2016"/>
      <w:gridCol w:w="3105"/>
      <w:gridCol w:w="1607"/>
    </w:tblGrid>
    <w:tr w:rsidR="00F17F87" w:rsidRPr="00F17F87" w14:paraId="4BB9AE91" w14:textId="77777777" w:rsidTr="00E7341F">
      <w:trPr>
        <w:cantSplit/>
        <w:trHeight w:val="702"/>
      </w:trPr>
      <w:tc>
        <w:tcPr>
          <w:tcW w:w="2911" w:type="dxa"/>
          <w:vMerge w:val="restart"/>
          <w:vAlign w:val="center"/>
        </w:tcPr>
        <w:p w14:paraId="48262A22" w14:textId="7DBEE952" w:rsidR="00F17F87" w:rsidRPr="00F17F87" w:rsidRDefault="00E7341F" w:rsidP="00F17F87">
          <w:pPr>
            <w:tabs>
              <w:tab w:val="left" w:pos="142"/>
            </w:tabs>
            <w:suppressAutoHyphens w:val="0"/>
            <w:ind w:left="142" w:hanging="142"/>
            <w:jc w:val="center"/>
            <w:rPr>
              <w:rFonts w:ascii="Arial Nova" w:hAnsi="Arial Nova"/>
              <w:sz w:val="22"/>
              <w:lang w:eastAsia="it-IT"/>
            </w:rPr>
          </w:pPr>
          <w:r>
            <w:rPr>
              <w:noProof/>
            </w:rPr>
            <w:drawing>
              <wp:inline distT="0" distB="0" distL="0" distR="0" wp14:anchorId="2009F583" wp14:editId="2D4F9860">
                <wp:extent cx="1619250" cy="416192"/>
                <wp:effectExtent l="0" t="0" r="0" b="3175"/>
                <wp:docPr id="258971836" name="Immagine 1" descr="Immagine che contiene testo, Carattere, logo, Elementi grafic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7467061" name="Immagine 1" descr="Immagine che contiene testo, Carattere, logo, Elementi grafici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3349" cy="417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28" w:type="dxa"/>
          <w:gridSpan w:val="3"/>
          <w:vAlign w:val="center"/>
        </w:tcPr>
        <w:p w14:paraId="7B2B3F0D" w14:textId="2933D16C" w:rsidR="00F17F87" w:rsidRPr="00F17F87" w:rsidRDefault="00F17F87" w:rsidP="00F17F87">
          <w:pPr>
            <w:tabs>
              <w:tab w:val="center" w:pos="4819"/>
              <w:tab w:val="right" w:pos="9638"/>
            </w:tabs>
            <w:suppressAutoHyphens w:val="0"/>
            <w:jc w:val="center"/>
            <w:rPr>
              <w:rFonts w:ascii="Arial Nova" w:hAnsi="Arial Nova" w:cs="Calibri"/>
              <w:b/>
              <w:bCs/>
              <w:sz w:val="24"/>
              <w:szCs w:val="24"/>
              <w:lang w:eastAsia="it-IT"/>
            </w:rPr>
          </w:pPr>
          <w:r w:rsidRPr="00F17F87">
            <w:rPr>
              <w:rFonts w:ascii="Arial Nova" w:hAnsi="Arial Nova" w:cs="Calibri"/>
              <w:b/>
              <w:bCs/>
              <w:sz w:val="24"/>
              <w:szCs w:val="24"/>
              <w:lang w:eastAsia="it-IT"/>
            </w:rPr>
            <w:t>MODULO SEGNALAZIONE PARITÀ DI GENERE</w:t>
          </w:r>
        </w:p>
        <w:p w14:paraId="451EDAB8" w14:textId="77777777" w:rsidR="00F17F87" w:rsidRPr="00F17F87" w:rsidRDefault="00F17F87" w:rsidP="00F17F87">
          <w:pPr>
            <w:tabs>
              <w:tab w:val="center" w:pos="4819"/>
              <w:tab w:val="right" w:pos="9638"/>
            </w:tabs>
            <w:suppressAutoHyphens w:val="0"/>
            <w:jc w:val="center"/>
            <w:rPr>
              <w:rFonts w:ascii="Arial Nova" w:hAnsi="Arial Nova" w:cs="Calibri"/>
              <w:b/>
              <w:bCs/>
              <w:iCs/>
              <w:sz w:val="22"/>
              <w:szCs w:val="24"/>
              <w:lang w:eastAsia="it-IT"/>
            </w:rPr>
          </w:pPr>
          <w:r w:rsidRPr="00F17F87">
            <w:rPr>
              <w:rFonts w:ascii="Arial Nova" w:hAnsi="Arial Nova" w:cs="Calibri"/>
              <w:i/>
              <w:szCs w:val="22"/>
              <w:lang w:eastAsia="it-IT"/>
            </w:rPr>
            <w:t>del Sistema di gestione per la parità di genere</w:t>
          </w:r>
        </w:p>
      </w:tc>
    </w:tr>
    <w:tr w:rsidR="00F17F87" w:rsidRPr="00F17F87" w14:paraId="075DC930" w14:textId="77777777" w:rsidTr="00F17F87">
      <w:trPr>
        <w:cantSplit/>
        <w:trHeight w:val="561"/>
      </w:trPr>
      <w:tc>
        <w:tcPr>
          <w:tcW w:w="2911" w:type="dxa"/>
          <w:vMerge/>
        </w:tcPr>
        <w:p w14:paraId="2D6AD5D5" w14:textId="77777777" w:rsidR="00F17F87" w:rsidRPr="00F17F87" w:rsidRDefault="00F17F87" w:rsidP="00F17F87">
          <w:pPr>
            <w:suppressAutoHyphens w:val="0"/>
            <w:jc w:val="both"/>
            <w:rPr>
              <w:rFonts w:ascii="Arial Nova" w:hAnsi="Arial Nova"/>
              <w:sz w:val="22"/>
              <w:lang w:eastAsia="it-IT"/>
            </w:rPr>
          </w:pPr>
        </w:p>
      </w:tc>
      <w:tc>
        <w:tcPr>
          <w:tcW w:w="2016" w:type="dxa"/>
          <w:vAlign w:val="center"/>
        </w:tcPr>
        <w:p w14:paraId="769A0818" w14:textId="48A3519F" w:rsidR="00F17F87" w:rsidRPr="00F17F87" w:rsidRDefault="00F17F87" w:rsidP="00F17F87">
          <w:pPr>
            <w:suppressAutoHyphens w:val="0"/>
            <w:jc w:val="center"/>
            <w:rPr>
              <w:rFonts w:ascii="Arial Nova" w:hAnsi="Arial Nova" w:cs="Calibri"/>
              <w:iCs/>
              <w:szCs w:val="22"/>
              <w:lang w:eastAsia="it-IT"/>
            </w:rPr>
          </w:pP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t>Mod. 0</w:t>
          </w:r>
          <w:r>
            <w:rPr>
              <w:rFonts w:ascii="Arial Nova" w:hAnsi="Arial Nova" w:cs="Calibri"/>
              <w:iCs/>
              <w:szCs w:val="22"/>
              <w:lang w:eastAsia="it-IT"/>
            </w:rPr>
            <w:t>9</w:t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t>_PG</w:t>
          </w:r>
        </w:p>
      </w:tc>
      <w:tc>
        <w:tcPr>
          <w:tcW w:w="3105" w:type="dxa"/>
          <w:vAlign w:val="center"/>
        </w:tcPr>
        <w:p w14:paraId="0E357802" w14:textId="42D4D202" w:rsidR="00F17F87" w:rsidRPr="00F17F87" w:rsidRDefault="00F17F87" w:rsidP="00F17F87">
          <w:pPr>
            <w:suppressAutoHyphens w:val="0"/>
            <w:jc w:val="center"/>
            <w:rPr>
              <w:rFonts w:ascii="Arial Nova" w:hAnsi="Arial Nova" w:cs="Calibri"/>
              <w:iCs/>
              <w:szCs w:val="22"/>
              <w:lang w:eastAsia="it-IT"/>
            </w:rPr>
          </w:pP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t xml:space="preserve">Revisione 00 del </w:t>
          </w:r>
          <w:r w:rsidR="0067435A">
            <w:rPr>
              <w:rFonts w:ascii="Arial Nova" w:hAnsi="Arial Nova" w:cs="Calibri"/>
              <w:iCs/>
              <w:szCs w:val="22"/>
              <w:lang w:eastAsia="it-IT"/>
            </w:rPr>
            <w:t>28/10</w:t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t>/2025</w:t>
          </w:r>
        </w:p>
      </w:tc>
      <w:tc>
        <w:tcPr>
          <w:tcW w:w="1607" w:type="dxa"/>
          <w:vAlign w:val="center"/>
        </w:tcPr>
        <w:p w14:paraId="34499ECC" w14:textId="77777777" w:rsidR="00F17F87" w:rsidRPr="00F17F87" w:rsidRDefault="00F17F87" w:rsidP="00F17F87">
          <w:pPr>
            <w:suppressAutoHyphens w:val="0"/>
            <w:jc w:val="center"/>
            <w:rPr>
              <w:rFonts w:ascii="Arial Nova" w:hAnsi="Arial Nova" w:cs="Calibri"/>
              <w:iCs/>
              <w:szCs w:val="22"/>
              <w:lang w:val="fr-FR" w:eastAsia="it-IT"/>
            </w:rPr>
          </w:pP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t xml:space="preserve">Pagina </w:t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fldChar w:fldCharType="begin"/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instrText xml:space="preserve"> PAGE </w:instrText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fldChar w:fldCharType="separate"/>
          </w:r>
          <w:r w:rsidRPr="00F17F87">
            <w:rPr>
              <w:rFonts w:ascii="Arial Nova" w:hAnsi="Arial Nova" w:cs="Calibri"/>
              <w:iCs/>
              <w:noProof/>
              <w:szCs w:val="22"/>
              <w:lang w:eastAsia="it-IT"/>
            </w:rPr>
            <w:t>3</w:t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fldChar w:fldCharType="end"/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t xml:space="preserve"> di </w:t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fldChar w:fldCharType="begin"/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instrText xml:space="preserve"> NUMPAGES </w:instrText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fldChar w:fldCharType="separate"/>
          </w:r>
          <w:r w:rsidRPr="00F17F87">
            <w:rPr>
              <w:rFonts w:ascii="Arial Nova" w:hAnsi="Arial Nova" w:cs="Calibri"/>
              <w:iCs/>
              <w:noProof/>
              <w:szCs w:val="22"/>
              <w:lang w:eastAsia="it-IT"/>
            </w:rPr>
            <w:t>5</w:t>
          </w:r>
          <w:r w:rsidRPr="00F17F87">
            <w:rPr>
              <w:rFonts w:ascii="Arial Nova" w:hAnsi="Arial Nova" w:cs="Calibri"/>
              <w:iCs/>
              <w:szCs w:val="22"/>
              <w:lang w:eastAsia="it-IT"/>
            </w:rPr>
            <w:fldChar w:fldCharType="end"/>
          </w:r>
        </w:p>
      </w:tc>
    </w:tr>
  </w:tbl>
  <w:p w14:paraId="4A12A3E3" w14:textId="77777777" w:rsidR="00F17F87" w:rsidRDefault="00F17F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Puntoelenc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  <w:sz w:val="22"/>
        <w:szCs w:val="22"/>
        <w:shd w:val="clear" w:color="auto" w:fill="FFFF0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eorgia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eorgia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eorgia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93"/>
        </w:tabs>
        <w:ind w:left="793" w:hanging="360"/>
      </w:pPr>
      <w:rPr>
        <w:rFonts w:ascii="Symbol" w:hAnsi="Symbol" w:cs="Times New Roman" w:hint="default"/>
        <w:b/>
        <w:i w:val="0"/>
        <w:sz w:val="22"/>
        <w:szCs w:val="22"/>
        <w:lang w:val="it-IT"/>
      </w:rPr>
    </w:lvl>
    <w:lvl w:ilvl="1">
      <w:start w:val="1"/>
      <w:numFmt w:val="bullet"/>
      <w:lvlText w:val="◦"/>
      <w:lvlJc w:val="left"/>
      <w:pPr>
        <w:tabs>
          <w:tab w:val="num" w:pos="1153"/>
        </w:tabs>
        <w:ind w:left="11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3"/>
        </w:tabs>
        <w:ind w:left="15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3"/>
        </w:tabs>
        <w:ind w:left="1873" w:hanging="360"/>
      </w:pPr>
      <w:rPr>
        <w:rFonts w:ascii="Symbol" w:hAnsi="Symbol" w:cs="Times New Roman" w:hint="default"/>
        <w:b/>
        <w:i w:val="0"/>
        <w:sz w:val="22"/>
        <w:szCs w:val="22"/>
        <w:lang w:val="it-IT"/>
      </w:rPr>
    </w:lvl>
    <w:lvl w:ilvl="4">
      <w:start w:val="1"/>
      <w:numFmt w:val="bullet"/>
      <w:lvlText w:val="◦"/>
      <w:lvlJc w:val="left"/>
      <w:pPr>
        <w:tabs>
          <w:tab w:val="num" w:pos="2233"/>
        </w:tabs>
        <w:ind w:left="22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3"/>
        </w:tabs>
        <w:ind w:left="25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3"/>
        </w:tabs>
        <w:ind w:left="2953" w:hanging="360"/>
      </w:pPr>
      <w:rPr>
        <w:rFonts w:ascii="Symbol" w:hAnsi="Symbol" w:cs="Times New Roman" w:hint="default"/>
        <w:b/>
        <w:i w:val="0"/>
        <w:sz w:val="22"/>
        <w:szCs w:val="22"/>
        <w:lang w:val="it-IT"/>
      </w:rPr>
    </w:lvl>
    <w:lvl w:ilvl="7">
      <w:start w:val="1"/>
      <w:numFmt w:val="bullet"/>
      <w:lvlText w:val="◦"/>
      <w:lvlJc w:val="left"/>
      <w:pPr>
        <w:tabs>
          <w:tab w:val="num" w:pos="3313"/>
        </w:tabs>
        <w:ind w:left="33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3"/>
        </w:tabs>
        <w:ind w:left="3673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Book Antiqua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Book Antiqua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Book Antiqua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eorgia" w:hint="default"/>
        <w:b/>
        <w:i w:val="0"/>
        <w:strike w:val="0"/>
        <w:dstrike w:val="0"/>
        <w:color w:val="auto"/>
        <w:lang w:val="x-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eorgia" w:hint="default"/>
        <w:b/>
        <w:i w:val="0"/>
        <w:strike w:val="0"/>
        <w:dstrike w:val="0"/>
        <w:color w:val="auto"/>
        <w:lang w:val="x-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eorgia" w:hint="default"/>
        <w:b/>
        <w:i w:val="0"/>
        <w:strike w:val="0"/>
        <w:dstrike w:val="0"/>
        <w:color w:val="auto"/>
        <w:lang w:val="x-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Georgia" w:hint="default"/>
        <w:b/>
        <w:i w:val="0"/>
        <w:sz w:val="21"/>
      </w:rPr>
    </w:lvl>
    <w:lvl w:ilvl="1">
      <w:start w:val="1"/>
      <w:numFmt w:val="bullet"/>
      <w:lvlText w:val="◦"/>
      <w:lvlJc w:val="left"/>
      <w:pPr>
        <w:tabs>
          <w:tab w:val="num" w:pos="1144"/>
        </w:tabs>
        <w:ind w:left="1144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04"/>
        </w:tabs>
        <w:ind w:left="1504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cs="Georgia" w:hint="default"/>
        <w:b/>
        <w:i w:val="0"/>
        <w:sz w:val="21"/>
      </w:rPr>
    </w:lvl>
    <w:lvl w:ilvl="4">
      <w:start w:val="1"/>
      <w:numFmt w:val="bullet"/>
      <w:lvlText w:val="◦"/>
      <w:lvlJc w:val="left"/>
      <w:pPr>
        <w:tabs>
          <w:tab w:val="num" w:pos="2224"/>
        </w:tabs>
        <w:ind w:left="2224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84"/>
        </w:tabs>
        <w:ind w:left="2584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cs="Georgia" w:hint="default"/>
        <w:b/>
        <w:i w:val="0"/>
        <w:sz w:val="21"/>
      </w:rPr>
    </w:lvl>
    <w:lvl w:ilvl="7">
      <w:start w:val="1"/>
      <w:numFmt w:val="bullet"/>
      <w:lvlText w:val="◦"/>
      <w:lvlJc w:val="left"/>
      <w:pPr>
        <w:tabs>
          <w:tab w:val="num" w:pos="3304"/>
        </w:tabs>
        <w:ind w:left="3304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64"/>
        </w:tabs>
        <w:ind w:left="3664" w:hanging="360"/>
      </w:pPr>
      <w:rPr>
        <w:rFonts w:ascii="OpenSymbol" w:hAnsi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35D205C4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NeueLT Std Lt Cn" w:hAnsi="HelveticaNeueLT Std Lt Cn" w:cs="OpenSymbol"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7E505258"/>
    <w:name w:val="WW8Num14"/>
    <w:lvl w:ilvl="0">
      <w:start w:val="1"/>
      <w:numFmt w:val="decimal"/>
      <w:lvlText w:val="%1."/>
      <w:lvlJc w:val="left"/>
      <w:pPr>
        <w:tabs>
          <w:tab w:val="num" w:pos="797"/>
        </w:tabs>
        <w:ind w:left="797" w:hanging="360"/>
      </w:pPr>
      <w:rPr>
        <w:rFonts w:ascii="HelveticaNeueLT Std Lt Cn" w:hAnsi="HelveticaNeueLT Std Lt Cn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517"/>
        </w:tabs>
        <w:ind w:left="1517" w:hanging="360"/>
      </w:pPr>
    </w:lvl>
    <w:lvl w:ilvl="3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>
      <w:start w:val="1"/>
      <w:numFmt w:val="decimal"/>
      <w:lvlText w:val="%5."/>
      <w:lvlJc w:val="left"/>
      <w:pPr>
        <w:tabs>
          <w:tab w:val="num" w:pos="2237"/>
        </w:tabs>
        <w:ind w:left="2237" w:hanging="360"/>
      </w:pPr>
    </w:lvl>
    <w:lvl w:ilvl="5">
      <w:start w:val="1"/>
      <w:numFmt w:val="decimal"/>
      <w:lvlText w:val="%6."/>
      <w:lvlJc w:val="left"/>
      <w:pPr>
        <w:tabs>
          <w:tab w:val="num" w:pos="2597"/>
        </w:tabs>
        <w:ind w:left="2597" w:hanging="360"/>
      </w:pPr>
    </w:lvl>
    <w:lvl w:ilvl="6">
      <w:start w:val="1"/>
      <w:numFmt w:val="decimal"/>
      <w:lvlText w:val="%7."/>
      <w:lvlJc w:val="left"/>
      <w:pPr>
        <w:tabs>
          <w:tab w:val="num" w:pos="2957"/>
        </w:tabs>
        <w:ind w:left="2957" w:hanging="360"/>
      </w:pPr>
    </w:lvl>
    <w:lvl w:ilvl="7">
      <w:start w:val="1"/>
      <w:numFmt w:val="decimal"/>
      <w:lvlText w:val="%8."/>
      <w:lvlJc w:val="left"/>
      <w:pPr>
        <w:tabs>
          <w:tab w:val="num" w:pos="3317"/>
        </w:tabs>
        <w:ind w:left="3317" w:hanging="360"/>
      </w:pPr>
    </w:lvl>
    <w:lvl w:ilvl="8">
      <w:start w:val="1"/>
      <w:numFmt w:val="decimal"/>
      <w:lvlText w:val="%9."/>
      <w:lvlJc w:val="left"/>
      <w:pPr>
        <w:tabs>
          <w:tab w:val="num" w:pos="3677"/>
        </w:tabs>
        <w:ind w:left="3677" w:hanging="360"/>
      </w:pPr>
    </w:lvl>
  </w:abstractNum>
  <w:abstractNum w:abstractNumId="14" w15:restartNumberingAfterBreak="0">
    <w:nsid w:val="0000000F"/>
    <w:multiLevelType w:val="multilevel"/>
    <w:tmpl w:val="EAAC639E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NeueLT Std Lt Cn" w:hAnsi="HelveticaNeueLT Std Lt Cn" w:cs="OpenSymbol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835"/>
        </w:tabs>
        <w:ind w:left="835" w:hanging="360"/>
      </w:pPr>
    </w:lvl>
    <w:lvl w:ilvl="1">
      <w:start w:val="1"/>
      <w:numFmt w:val="decimal"/>
      <w:lvlText w:val="%2."/>
      <w:lvlJc w:val="left"/>
      <w:pPr>
        <w:tabs>
          <w:tab w:val="num" w:pos="1195"/>
        </w:tabs>
        <w:ind w:left="1195" w:hanging="360"/>
      </w:pPr>
    </w:lvl>
    <w:lvl w:ilvl="2">
      <w:start w:val="1"/>
      <w:numFmt w:val="decimal"/>
      <w:lvlText w:val="%3."/>
      <w:lvlJc w:val="left"/>
      <w:pPr>
        <w:tabs>
          <w:tab w:val="num" w:pos="1555"/>
        </w:tabs>
        <w:ind w:left="1555" w:hanging="360"/>
      </w:pPr>
    </w:lvl>
    <w:lvl w:ilvl="3">
      <w:start w:val="1"/>
      <w:numFmt w:val="decimal"/>
      <w:lvlText w:val="%4."/>
      <w:lvlJc w:val="left"/>
      <w:pPr>
        <w:tabs>
          <w:tab w:val="num" w:pos="1915"/>
        </w:tabs>
        <w:ind w:left="1915" w:hanging="360"/>
      </w:pPr>
    </w:lvl>
    <w:lvl w:ilvl="4">
      <w:start w:val="1"/>
      <w:numFmt w:val="decimal"/>
      <w:lvlText w:val="%5."/>
      <w:lvlJc w:val="left"/>
      <w:pPr>
        <w:tabs>
          <w:tab w:val="num" w:pos="2275"/>
        </w:tabs>
        <w:ind w:left="2275" w:hanging="360"/>
      </w:pPr>
    </w:lvl>
    <w:lvl w:ilvl="5">
      <w:start w:val="1"/>
      <w:numFmt w:val="decimal"/>
      <w:lvlText w:val="%6."/>
      <w:lvlJc w:val="left"/>
      <w:pPr>
        <w:tabs>
          <w:tab w:val="num" w:pos="2635"/>
        </w:tabs>
        <w:ind w:left="2635" w:hanging="360"/>
      </w:pPr>
    </w:lvl>
    <w:lvl w:ilvl="6">
      <w:start w:val="1"/>
      <w:numFmt w:val="decimal"/>
      <w:lvlText w:val="%7."/>
      <w:lvlJc w:val="left"/>
      <w:pPr>
        <w:tabs>
          <w:tab w:val="num" w:pos="2995"/>
        </w:tabs>
        <w:ind w:left="2995" w:hanging="360"/>
      </w:pPr>
    </w:lvl>
    <w:lvl w:ilvl="7">
      <w:start w:val="1"/>
      <w:numFmt w:val="decimal"/>
      <w:lvlText w:val="%8."/>
      <w:lvlJc w:val="left"/>
      <w:pPr>
        <w:tabs>
          <w:tab w:val="num" w:pos="3355"/>
        </w:tabs>
        <w:ind w:left="3355" w:hanging="360"/>
      </w:pPr>
    </w:lvl>
    <w:lvl w:ilvl="8">
      <w:start w:val="1"/>
      <w:numFmt w:val="decimal"/>
      <w:lvlText w:val="%9."/>
      <w:lvlJc w:val="left"/>
      <w:pPr>
        <w:tabs>
          <w:tab w:val="num" w:pos="3715"/>
        </w:tabs>
        <w:ind w:left="3715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39C2511"/>
    <w:multiLevelType w:val="hybridMultilevel"/>
    <w:tmpl w:val="E4A0661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00017">
      <w:start w:val="1"/>
      <w:numFmt w:val="lowerLetter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861F79"/>
    <w:multiLevelType w:val="hybridMultilevel"/>
    <w:tmpl w:val="3E7446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AD7898"/>
    <w:multiLevelType w:val="hybridMultilevel"/>
    <w:tmpl w:val="69D0B22A"/>
    <w:lvl w:ilvl="0" w:tplc="2CA2C6A0">
      <w:start w:val="1"/>
      <w:numFmt w:val="decimal"/>
      <w:lvlText w:val="%1)"/>
      <w:lvlJc w:val="left"/>
      <w:pPr>
        <w:ind w:left="675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395" w:hanging="360"/>
      </w:pPr>
    </w:lvl>
    <w:lvl w:ilvl="2" w:tplc="0410001B" w:tentative="1">
      <w:start w:val="1"/>
      <w:numFmt w:val="lowerRoman"/>
      <w:lvlText w:val="%3."/>
      <w:lvlJc w:val="right"/>
      <w:pPr>
        <w:ind w:left="2115" w:hanging="180"/>
      </w:pPr>
    </w:lvl>
    <w:lvl w:ilvl="3" w:tplc="0410000F" w:tentative="1">
      <w:start w:val="1"/>
      <w:numFmt w:val="decimal"/>
      <w:lvlText w:val="%4."/>
      <w:lvlJc w:val="left"/>
      <w:pPr>
        <w:ind w:left="2835" w:hanging="360"/>
      </w:pPr>
    </w:lvl>
    <w:lvl w:ilvl="4" w:tplc="04100019" w:tentative="1">
      <w:start w:val="1"/>
      <w:numFmt w:val="lowerLetter"/>
      <w:lvlText w:val="%5."/>
      <w:lvlJc w:val="left"/>
      <w:pPr>
        <w:ind w:left="3555" w:hanging="360"/>
      </w:pPr>
    </w:lvl>
    <w:lvl w:ilvl="5" w:tplc="0410001B" w:tentative="1">
      <w:start w:val="1"/>
      <w:numFmt w:val="lowerRoman"/>
      <w:lvlText w:val="%6."/>
      <w:lvlJc w:val="right"/>
      <w:pPr>
        <w:ind w:left="4275" w:hanging="180"/>
      </w:pPr>
    </w:lvl>
    <w:lvl w:ilvl="6" w:tplc="0410000F" w:tentative="1">
      <w:start w:val="1"/>
      <w:numFmt w:val="decimal"/>
      <w:lvlText w:val="%7."/>
      <w:lvlJc w:val="left"/>
      <w:pPr>
        <w:ind w:left="4995" w:hanging="360"/>
      </w:pPr>
    </w:lvl>
    <w:lvl w:ilvl="7" w:tplc="04100019" w:tentative="1">
      <w:start w:val="1"/>
      <w:numFmt w:val="lowerLetter"/>
      <w:lvlText w:val="%8."/>
      <w:lvlJc w:val="left"/>
      <w:pPr>
        <w:ind w:left="5715" w:hanging="360"/>
      </w:pPr>
    </w:lvl>
    <w:lvl w:ilvl="8" w:tplc="0410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6" w15:restartNumberingAfterBreak="0">
    <w:nsid w:val="183F5411"/>
    <w:multiLevelType w:val="hybridMultilevel"/>
    <w:tmpl w:val="F7D6720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720" w:hanging="360"/>
      </w:pPr>
    </w:lvl>
    <w:lvl w:ilvl="2" w:tplc="07CA4992">
      <w:start w:val="1"/>
      <w:numFmt w:val="bullet"/>
      <w:lvlText w:val="•"/>
      <w:lvlJc w:val="left"/>
      <w:pPr>
        <w:ind w:left="2340" w:hanging="360"/>
      </w:pPr>
      <w:rPr>
        <w:rFonts w:ascii="HelveticaNeueLT Std Lt Cn" w:eastAsia="Times New Roman" w:hAnsi="HelveticaNeueLT Std Lt Cn" w:cs="Georgia" w:hint="default"/>
      </w:rPr>
    </w:lvl>
    <w:lvl w:ilvl="3" w:tplc="667C3D42">
      <w:start w:val="1"/>
      <w:numFmt w:val="lowerLetter"/>
      <w:lvlText w:val="%4)"/>
      <w:lvlJc w:val="left"/>
      <w:pPr>
        <w:ind w:left="2880" w:hanging="360"/>
      </w:pPr>
      <w:rPr>
        <w:rFonts w:eastAsia="CIDFont+F3" w:hint="default"/>
        <w:b/>
        <w:i/>
        <w:u w:val="single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973BB6"/>
    <w:multiLevelType w:val="hybridMultilevel"/>
    <w:tmpl w:val="DBC6BD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03EA5"/>
    <w:multiLevelType w:val="hybridMultilevel"/>
    <w:tmpl w:val="0ED8D8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E31235"/>
    <w:multiLevelType w:val="hybridMultilevel"/>
    <w:tmpl w:val="5434DA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5678FE"/>
    <w:multiLevelType w:val="multilevel"/>
    <w:tmpl w:val="2CFE8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  <w:sz w:val="22"/>
        <w:szCs w:val="22"/>
        <w:shd w:val="clear" w:color="auto" w:fill="FFFF0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2AC0125"/>
    <w:multiLevelType w:val="hybridMultilevel"/>
    <w:tmpl w:val="800A655E"/>
    <w:lvl w:ilvl="0" w:tplc="8E9EB9C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464FB9"/>
    <w:multiLevelType w:val="hybridMultilevel"/>
    <w:tmpl w:val="6A829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C2345F"/>
    <w:multiLevelType w:val="hybridMultilevel"/>
    <w:tmpl w:val="AE06C38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E3E97"/>
    <w:multiLevelType w:val="hybridMultilevel"/>
    <w:tmpl w:val="828A4D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1D21F6"/>
    <w:multiLevelType w:val="hybridMultilevel"/>
    <w:tmpl w:val="F0487D1A"/>
    <w:lvl w:ilvl="0" w:tplc="F024424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169E3"/>
    <w:multiLevelType w:val="hybridMultilevel"/>
    <w:tmpl w:val="22E612A8"/>
    <w:lvl w:ilvl="0" w:tplc="D9BE1168">
      <w:start w:val="1"/>
      <w:numFmt w:val="lowerLetter"/>
      <w:lvlText w:val="%1)"/>
      <w:lvlJc w:val="left"/>
      <w:pPr>
        <w:ind w:left="60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7" w15:restartNumberingAfterBreak="0">
    <w:nsid w:val="705D75E7"/>
    <w:multiLevelType w:val="hybridMultilevel"/>
    <w:tmpl w:val="1E4A6182"/>
    <w:lvl w:ilvl="0" w:tplc="3B16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0C1719"/>
    <w:multiLevelType w:val="hybridMultilevel"/>
    <w:tmpl w:val="34589D66"/>
    <w:lvl w:ilvl="0" w:tplc="130066D8">
      <w:start w:val="1"/>
      <w:numFmt w:val="lowerLetter"/>
      <w:lvlText w:val="%1)"/>
      <w:lvlJc w:val="left"/>
      <w:pPr>
        <w:ind w:left="945" w:hanging="360"/>
      </w:pPr>
      <w:rPr>
        <w:b/>
        <w:bCs/>
      </w:rPr>
    </w:lvl>
    <w:lvl w:ilvl="1" w:tplc="CF9C4974">
      <w:start w:val="1"/>
      <w:numFmt w:val="decimal"/>
      <w:lvlText w:val="%2)"/>
      <w:lvlJc w:val="left"/>
      <w:pPr>
        <w:ind w:left="1665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385" w:hanging="180"/>
      </w:pPr>
    </w:lvl>
    <w:lvl w:ilvl="3" w:tplc="0410000F" w:tentative="1">
      <w:start w:val="1"/>
      <w:numFmt w:val="decimal"/>
      <w:lvlText w:val="%4."/>
      <w:lvlJc w:val="left"/>
      <w:pPr>
        <w:ind w:left="3105" w:hanging="360"/>
      </w:pPr>
    </w:lvl>
    <w:lvl w:ilvl="4" w:tplc="04100019" w:tentative="1">
      <w:start w:val="1"/>
      <w:numFmt w:val="lowerLetter"/>
      <w:lvlText w:val="%5."/>
      <w:lvlJc w:val="left"/>
      <w:pPr>
        <w:ind w:left="3825" w:hanging="360"/>
      </w:pPr>
    </w:lvl>
    <w:lvl w:ilvl="5" w:tplc="0410001B" w:tentative="1">
      <w:start w:val="1"/>
      <w:numFmt w:val="lowerRoman"/>
      <w:lvlText w:val="%6."/>
      <w:lvlJc w:val="right"/>
      <w:pPr>
        <w:ind w:left="4545" w:hanging="180"/>
      </w:pPr>
    </w:lvl>
    <w:lvl w:ilvl="6" w:tplc="0410000F" w:tentative="1">
      <w:start w:val="1"/>
      <w:numFmt w:val="decimal"/>
      <w:lvlText w:val="%7."/>
      <w:lvlJc w:val="left"/>
      <w:pPr>
        <w:ind w:left="5265" w:hanging="360"/>
      </w:pPr>
    </w:lvl>
    <w:lvl w:ilvl="7" w:tplc="04100019" w:tentative="1">
      <w:start w:val="1"/>
      <w:numFmt w:val="lowerLetter"/>
      <w:lvlText w:val="%8."/>
      <w:lvlJc w:val="left"/>
      <w:pPr>
        <w:ind w:left="5985" w:hanging="360"/>
      </w:pPr>
    </w:lvl>
    <w:lvl w:ilvl="8" w:tplc="0410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9" w15:restartNumberingAfterBreak="0">
    <w:nsid w:val="7EAD7751"/>
    <w:multiLevelType w:val="hybridMultilevel"/>
    <w:tmpl w:val="AD46FA72"/>
    <w:lvl w:ilvl="0" w:tplc="9F90EFEE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865091">
    <w:abstractNumId w:val="0"/>
  </w:num>
  <w:num w:numId="2" w16cid:durableId="2076512522">
    <w:abstractNumId w:val="1"/>
  </w:num>
  <w:num w:numId="3" w16cid:durableId="1622111151">
    <w:abstractNumId w:val="2"/>
  </w:num>
  <w:num w:numId="4" w16cid:durableId="1368065427">
    <w:abstractNumId w:val="3"/>
  </w:num>
  <w:num w:numId="5" w16cid:durableId="178128125">
    <w:abstractNumId w:val="4"/>
  </w:num>
  <w:num w:numId="6" w16cid:durableId="2120417808">
    <w:abstractNumId w:val="5"/>
  </w:num>
  <w:num w:numId="7" w16cid:durableId="1279676812">
    <w:abstractNumId w:val="6"/>
  </w:num>
  <w:num w:numId="8" w16cid:durableId="559755552">
    <w:abstractNumId w:val="7"/>
  </w:num>
  <w:num w:numId="9" w16cid:durableId="1202086135">
    <w:abstractNumId w:val="8"/>
  </w:num>
  <w:num w:numId="10" w16cid:durableId="479343439">
    <w:abstractNumId w:val="9"/>
  </w:num>
  <w:num w:numId="11" w16cid:durableId="388574124">
    <w:abstractNumId w:val="10"/>
  </w:num>
  <w:num w:numId="12" w16cid:durableId="563562694">
    <w:abstractNumId w:val="11"/>
  </w:num>
  <w:num w:numId="13" w16cid:durableId="455561444">
    <w:abstractNumId w:val="12"/>
  </w:num>
  <w:num w:numId="14" w16cid:durableId="1938050585">
    <w:abstractNumId w:val="13"/>
  </w:num>
  <w:num w:numId="15" w16cid:durableId="1442990768">
    <w:abstractNumId w:val="14"/>
  </w:num>
  <w:num w:numId="16" w16cid:durableId="346756194">
    <w:abstractNumId w:val="15"/>
  </w:num>
  <w:num w:numId="17" w16cid:durableId="774329841">
    <w:abstractNumId w:val="16"/>
  </w:num>
  <w:num w:numId="18" w16cid:durableId="1346206146">
    <w:abstractNumId w:val="17"/>
  </w:num>
  <w:num w:numId="19" w16cid:durableId="1352806435">
    <w:abstractNumId w:val="18"/>
  </w:num>
  <w:num w:numId="20" w16cid:durableId="1649703323">
    <w:abstractNumId w:val="19"/>
  </w:num>
  <w:num w:numId="21" w16cid:durableId="2121339105">
    <w:abstractNumId w:val="20"/>
  </w:num>
  <w:num w:numId="22" w16cid:durableId="988094151">
    <w:abstractNumId w:val="21"/>
  </w:num>
  <w:num w:numId="23" w16cid:durableId="2062289350">
    <w:abstractNumId w:val="22"/>
  </w:num>
  <w:num w:numId="24" w16cid:durableId="680012779">
    <w:abstractNumId w:val="33"/>
  </w:num>
  <w:num w:numId="25" w16cid:durableId="423190248">
    <w:abstractNumId w:val="25"/>
  </w:num>
  <w:num w:numId="26" w16cid:durableId="778111847">
    <w:abstractNumId w:val="38"/>
  </w:num>
  <w:num w:numId="27" w16cid:durableId="573517221">
    <w:abstractNumId w:val="36"/>
  </w:num>
  <w:num w:numId="28" w16cid:durableId="1378123123">
    <w:abstractNumId w:val="24"/>
  </w:num>
  <w:num w:numId="29" w16cid:durableId="1999571998">
    <w:abstractNumId w:val="28"/>
  </w:num>
  <w:num w:numId="30" w16cid:durableId="377898107">
    <w:abstractNumId w:val="29"/>
  </w:num>
  <w:num w:numId="31" w16cid:durableId="1527595535">
    <w:abstractNumId w:val="26"/>
  </w:num>
  <w:num w:numId="32" w16cid:durableId="132868325">
    <w:abstractNumId w:val="39"/>
  </w:num>
  <w:num w:numId="33" w16cid:durableId="1886983298">
    <w:abstractNumId w:val="31"/>
  </w:num>
  <w:num w:numId="34" w16cid:durableId="1652248091">
    <w:abstractNumId w:val="30"/>
  </w:num>
  <w:num w:numId="35" w16cid:durableId="665741860">
    <w:abstractNumId w:val="32"/>
  </w:num>
  <w:num w:numId="36" w16cid:durableId="835459460">
    <w:abstractNumId w:val="34"/>
  </w:num>
  <w:num w:numId="37" w16cid:durableId="111246670">
    <w:abstractNumId w:val="37"/>
  </w:num>
  <w:num w:numId="38" w16cid:durableId="2067490087">
    <w:abstractNumId w:val="35"/>
  </w:num>
  <w:num w:numId="39" w16cid:durableId="1198158653">
    <w:abstractNumId w:val="27"/>
  </w:num>
  <w:num w:numId="40" w16cid:durableId="10532402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22"/>
    <w:rsid w:val="00025870"/>
    <w:rsid w:val="000407C6"/>
    <w:rsid w:val="00083556"/>
    <w:rsid w:val="00116BFC"/>
    <w:rsid w:val="00154B4C"/>
    <w:rsid w:val="002813BD"/>
    <w:rsid w:val="0029271F"/>
    <w:rsid w:val="00313A29"/>
    <w:rsid w:val="003D12CC"/>
    <w:rsid w:val="003E2C14"/>
    <w:rsid w:val="00410E9D"/>
    <w:rsid w:val="00411027"/>
    <w:rsid w:val="0045627A"/>
    <w:rsid w:val="00511F9C"/>
    <w:rsid w:val="0067435A"/>
    <w:rsid w:val="006E25DA"/>
    <w:rsid w:val="0072583B"/>
    <w:rsid w:val="007367BA"/>
    <w:rsid w:val="007E3E56"/>
    <w:rsid w:val="0087608C"/>
    <w:rsid w:val="008904C8"/>
    <w:rsid w:val="00891CBE"/>
    <w:rsid w:val="008C0B79"/>
    <w:rsid w:val="008E7034"/>
    <w:rsid w:val="009428E4"/>
    <w:rsid w:val="009E2E22"/>
    <w:rsid w:val="00A434E6"/>
    <w:rsid w:val="00AF6E02"/>
    <w:rsid w:val="00B36E38"/>
    <w:rsid w:val="00BC1489"/>
    <w:rsid w:val="00BD1B42"/>
    <w:rsid w:val="00C902E8"/>
    <w:rsid w:val="00CA57A2"/>
    <w:rsid w:val="00CD7BB4"/>
    <w:rsid w:val="00CF51CC"/>
    <w:rsid w:val="00D3441D"/>
    <w:rsid w:val="00DE0A7E"/>
    <w:rsid w:val="00E7341F"/>
    <w:rsid w:val="00F17F87"/>
    <w:rsid w:val="00F3552C"/>
    <w:rsid w:val="00F54849"/>
    <w:rsid w:val="00FF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782F4D"/>
  <w15:chartTrackingRefBased/>
  <w15:docId w15:val="{06639381-2862-49C3-A9F6-92C7DADA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left" w:pos="720"/>
        <w:tab w:val="left" w:pos="17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6663"/>
        <w:tab w:val="left" w:pos="7200"/>
        <w:tab w:val="left" w:pos="7655"/>
        <w:tab w:val="left" w:pos="7920"/>
      </w:tabs>
      <w:ind w:left="0" w:right="1134" w:hanging="22"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Book Antiqua" w:hAnsi="Book Antiqua" w:cs="Book Antiqua"/>
      <w:sz w:val="22"/>
      <w:szCs w:val="22"/>
      <w:shd w:val="clear" w:color="auto" w:fill="FFFF00"/>
      <w:lang w:val="it-I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Georgia" w:hint="default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Times New Roman" w:eastAsia="Times New Roman" w:hAnsi="Times New Roman" w:cs="Times New Roman" w:hint="default"/>
      <w:b/>
      <w:i w:val="0"/>
      <w:sz w:val="22"/>
      <w:szCs w:val="22"/>
      <w:lang w:val="it-IT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cs="Book Antiqua"/>
      <w:b w:val="0"/>
    </w:rPr>
  </w:style>
  <w:style w:type="character" w:customStyle="1" w:styleId="WW8Num6z1">
    <w:name w:val="WW8Num6z1"/>
  </w:style>
  <w:style w:type="character" w:customStyle="1" w:styleId="WW8Num7z0">
    <w:name w:val="WW8Num7z0"/>
    <w:rPr>
      <w:rFonts w:cs="Georgia" w:hint="default"/>
      <w:b/>
      <w:i w:val="0"/>
      <w:strike w:val="0"/>
      <w:dstrike w:val="0"/>
      <w:color w:val="auto"/>
      <w:lang w:val="x-none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</w:style>
  <w:style w:type="character" w:customStyle="1" w:styleId="WW8Num9z0">
    <w:name w:val="WW8Num9z0"/>
    <w:rPr>
      <w:rFonts w:ascii="Tahoma" w:hAnsi="Tahoma" w:cs="Georgia" w:hint="default"/>
      <w:b/>
      <w:i w:val="0"/>
      <w:sz w:val="21"/>
    </w:rPr>
  </w:style>
  <w:style w:type="character" w:customStyle="1" w:styleId="WW8Num9z1">
    <w:name w:val="WW8Num9z1"/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  <w:rPr>
      <w:rFonts w:ascii="OpenSymbol" w:hAnsi="OpenSymbol" w:cs="OpenSymbol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6z1">
    <w:name w:val="WW8Num16z1"/>
    <w:rPr>
      <w:rFonts w:ascii="OpenSymbol" w:hAnsi="OpenSymbol" w:cs="Open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OpenSymbol"/>
    </w:rPr>
  </w:style>
  <w:style w:type="character" w:customStyle="1" w:styleId="WW8Num18z1">
    <w:name w:val="WW8Num18z1"/>
    <w:rPr>
      <w:rFonts w:ascii="OpenSymbol" w:hAnsi="OpenSymbol" w:cs="Open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WW8Num21z1">
    <w:name w:val="WW8Num21z1"/>
    <w:rPr>
      <w:rFonts w:ascii="OpenSymbol" w:hAnsi="OpenSymbol" w:cs="OpenSymbol"/>
    </w:rPr>
  </w:style>
  <w:style w:type="character" w:customStyle="1" w:styleId="WW8Num22z0">
    <w:name w:val="WW8Num22z0"/>
    <w:rPr>
      <w:rFonts w:ascii="Symbol" w:hAnsi="Symbol" w:cs="OpenSymbol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uiPriority w:val="99"/>
    <w:rPr>
      <w:lang w:eastAsia="ar-SA" w:bidi="ar-SA"/>
    </w:rPr>
  </w:style>
  <w:style w:type="character" w:customStyle="1" w:styleId="TitoloCarattere">
    <w:name w:val="Titolo Carattere"/>
    <w:rPr>
      <w:sz w:val="28"/>
    </w:rPr>
  </w:style>
  <w:style w:type="character" w:customStyle="1" w:styleId="TestonormaleCarattere">
    <w:name w:val="Testo normale Carattere"/>
    <w:rPr>
      <w:rFonts w:ascii="Courier New" w:hAnsi="Courier New" w:cs="Courier New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Titolo">
    <w:name w:val="Title"/>
    <w:basedOn w:val="Normale"/>
    <w:next w:val="Sottotitolo"/>
    <w:qFormat/>
    <w:pPr>
      <w:spacing w:line="480" w:lineRule="auto"/>
      <w:ind w:right="1701"/>
      <w:jc w:val="center"/>
    </w:pPr>
    <w:rPr>
      <w:sz w:val="28"/>
      <w:lang w:val="x-none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pPr>
      <w:spacing w:line="480" w:lineRule="auto"/>
      <w:ind w:right="1701"/>
      <w:jc w:val="both"/>
    </w:pPr>
    <w:rPr>
      <w:sz w:val="24"/>
    </w:rPr>
  </w:style>
  <w:style w:type="paragraph" w:customStyle="1" w:styleId="Testonormale2">
    <w:name w:val="Testo normale2"/>
    <w:basedOn w:val="Normale"/>
    <w:rPr>
      <w:rFonts w:ascii="Courier New" w:hAnsi="Courier New" w:cs="Courier New"/>
      <w:lang w:val="x-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Puntoelenco1">
    <w:name w:val="Punto elenco1"/>
    <w:basedOn w:val="Normale"/>
    <w:pPr>
      <w:numPr>
        <w:numId w:val="2"/>
      </w:numPr>
    </w:pPr>
  </w:style>
  <w:style w:type="paragraph" w:customStyle="1" w:styleId="Corpo">
    <w:name w:val="Corpo"/>
    <w:basedOn w:val="Normale"/>
    <w:rPr>
      <w:rFonts w:ascii="New York" w:hAnsi="New York" w:cs="New York"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customStyle="1" w:styleId="normaleatti">
    <w:name w:val="normale atti"/>
    <w:basedOn w:val="Normale"/>
    <w:pPr>
      <w:overflowPunct w:val="0"/>
      <w:autoSpaceDE w:val="0"/>
      <w:spacing w:line="480" w:lineRule="exact"/>
      <w:jc w:val="both"/>
      <w:textAlignment w:val="baseline"/>
    </w:pPr>
    <w:rPr>
      <w:rFonts w:ascii="NewBskvll BT" w:hAnsi="NewBskvll BT" w:cs="NewBskvll BT"/>
      <w:sz w:val="26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Sfondoacolori-Colore11">
    <w:name w:val="Sfondo a colori - Colore 11"/>
    <w:pPr>
      <w:suppressAutoHyphens/>
    </w:pPr>
    <w:rPr>
      <w:lang w:eastAsia="ar-SA"/>
    </w:rPr>
  </w:style>
  <w:style w:type="paragraph" w:styleId="NormaleWeb">
    <w:name w:val="Normal (Web)"/>
    <w:basedOn w:val="Normale"/>
    <w:pPr>
      <w:spacing w:before="100" w:after="119"/>
    </w:pPr>
    <w:rPr>
      <w:rFonts w:ascii="Calibri" w:hAnsi="Calibri" w:cs="Calibri"/>
      <w:sz w:val="24"/>
      <w:szCs w:val="24"/>
    </w:rPr>
  </w:style>
  <w:style w:type="paragraph" w:customStyle="1" w:styleId="western">
    <w:name w:val="western"/>
    <w:basedOn w:val="Normale"/>
    <w:pPr>
      <w:spacing w:before="100" w:line="567" w:lineRule="atLeast"/>
      <w:jc w:val="both"/>
    </w:pPr>
    <w:rPr>
      <w:rFonts w:ascii="Courier New" w:hAnsi="Courier New" w:cs="Courier New"/>
      <w:sz w:val="18"/>
      <w:szCs w:val="18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Testopreformattato">
    <w:name w:val="Testo preformattato"/>
    <w:basedOn w:val="Normale"/>
    <w:rPr>
      <w:rFonts w:ascii="Courier New" w:eastAsia="NSimSun" w:hAnsi="Courier New" w:cs="Courier New"/>
    </w:rPr>
  </w:style>
  <w:style w:type="character" w:styleId="Menzionenonrisolta">
    <w:name w:val="Unresolved Mention"/>
    <w:uiPriority w:val="99"/>
    <w:semiHidden/>
    <w:unhideWhenUsed/>
    <w:rsid w:val="00C902E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434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VEBRALE DI  CONCILIAZIONE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VEBRALE DI  CONCILIAZIONE</dc:title>
  <dc:subject/>
  <dc:creator>Marchelli</dc:creator>
  <cp:keywords/>
  <cp:lastModifiedBy>Raffaela Russo</cp:lastModifiedBy>
  <cp:revision>9</cp:revision>
  <cp:lastPrinted>2025-11-11T09:17:00Z</cp:lastPrinted>
  <dcterms:created xsi:type="dcterms:W3CDTF">2024-10-28T13:16:00Z</dcterms:created>
  <dcterms:modified xsi:type="dcterms:W3CDTF">2025-11-11T09:17:00Z</dcterms:modified>
</cp:coreProperties>
</file>